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D0" w:rsidRPr="001F178F" w:rsidRDefault="009C0006" w:rsidP="001F1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-453389</wp:posOffset>
            </wp:positionH>
            <wp:positionV relativeFrom="paragraph">
              <wp:posOffset>-349885</wp:posOffset>
            </wp:positionV>
            <wp:extent cx="1143000" cy="104538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473" cy="10531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2DD0" w:rsidRPr="001F2CFA" w:rsidRDefault="00A42DD0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1F2CFA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План работы</w:t>
      </w:r>
    </w:p>
    <w:p w:rsidR="00A42DD0" w:rsidRPr="001F2CFA" w:rsidRDefault="00A42DD0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1F2CFA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методического объединения</w:t>
      </w:r>
    </w:p>
    <w:p w:rsidR="00A42DD0" w:rsidRDefault="001F178F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классных руководителей</w:t>
      </w:r>
    </w:p>
    <w:p w:rsidR="00B43D01" w:rsidRPr="001F2CFA" w:rsidRDefault="00E156AE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МКОУ «Прудентовская средняя</w:t>
      </w:r>
      <w:r w:rsidR="00B43D01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школа»</w:t>
      </w:r>
    </w:p>
    <w:p w:rsidR="00DF3ACE" w:rsidRPr="001F2CFA" w:rsidRDefault="00A7224E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на 201</w:t>
      </w:r>
      <w:r w:rsidRPr="00A7224E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-2019</w:t>
      </w:r>
      <w:r w:rsidR="00A42DD0" w:rsidRPr="001F2CFA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учебный год</w:t>
      </w:r>
    </w:p>
    <w:p w:rsidR="009C0006" w:rsidRDefault="009C0006" w:rsidP="009C000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C0006" w:rsidRDefault="009C0006" w:rsidP="00A7224E">
      <w:pPr>
        <w:spacing w:after="0" w:line="240" w:lineRule="auto"/>
        <w:ind w:left="-709"/>
        <w:rPr>
          <w:rFonts w:ascii="Times New Roman" w:hAnsi="Times New Roman"/>
          <w:b/>
          <w:i/>
          <w:sz w:val="24"/>
          <w:szCs w:val="24"/>
        </w:rPr>
      </w:pPr>
    </w:p>
    <w:p w:rsidR="00A7224E" w:rsidRDefault="00A7224E" w:rsidP="00A7224E">
      <w:pPr>
        <w:spacing w:after="0" w:line="240" w:lineRule="auto"/>
        <w:ind w:left="-709"/>
        <w:rPr>
          <w:rFonts w:ascii="Times New Roman" w:hAnsi="Times New Roman"/>
          <w:b/>
          <w:i/>
          <w:sz w:val="24"/>
          <w:szCs w:val="24"/>
        </w:rPr>
      </w:pPr>
      <w:r w:rsidRPr="00627C3C">
        <w:rPr>
          <w:rFonts w:ascii="Times New Roman" w:hAnsi="Times New Roman"/>
          <w:b/>
          <w:i/>
          <w:sz w:val="24"/>
          <w:szCs w:val="24"/>
        </w:rPr>
        <w:t xml:space="preserve">Тема:                                                      </w:t>
      </w:r>
    </w:p>
    <w:p w:rsidR="00A7224E" w:rsidRPr="00422786" w:rsidRDefault="00B43D01" w:rsidP="00A7224E">
      <w:pPr>
        <w:spacing w:line="240" w:lineRule="auto"/>
        <w:ind w:lef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«</w:t>
      </w:r>
      <w:r w:rsidR="00A7224E" w:rsidRPr="00422786">
        <w:rPr>
          <w:rFonts w:ascii="Times New Roman" w:hAnsi="Times New Roman"/>
          <w:b/>
          <w:sz w:val="24"/>
          <w:szCs w:val="24"/>
        </w:rPr>
        <w:t>Формирование профессиональной компетентности классных руководителей в работе с обучающимися, родителями, классным коллективом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A7224E" w:rsidRPr="000D510B" w:rsidRDefault="00A7224E" w:rsidP="00B43D01">
      <w:pPr>
        <w:spacing w:before="100" w:beforeAutospacing="1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27C3C">
        <w:rPr>
          <w:rFonts w:ascii="Times New Roman" w:hAnsi="Times New Roman"/>
          <w:b/>
          <w:i/>
          <w:sz w:val="24"/>
          <w:szCs w:val="24"/>
        </w:rPr>
        <w:t xml:space="preserve">Цель:   </w:t>
      </w:r>
      <w:r w:rsidRPr="000D510B">
        <w:rPr>
          <w:rFonts w:ascii="Times New Roman" w:hAnsi="Times New Roman"/>
          <w:sz w:val="24"/>
          <w:szCs w:val="24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A7224E" w:rsidRPr="00627C3C" w:rsidRDefault="00A7224E" w:rsidP="00A7224E">
      <w:pPr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 w:rsidRPr="00627C3C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proofErr w:type="gramStart"/>
      <w:r w:rsidRPr="000D510B">
        <w:t>Создать условия для непрерывного повышенияпрофессиональной компетенции классных руководителей.</w:t>
      </w:r>
      <w:proofErr w:type="gramEnd"/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Содействовать активному внедрению интерактивных форм работы с обучающимися и их родителями.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A7224E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Внедрять достижения классных руководителей в работу педагогического коллектив</w:t>
      </w:r>
      <w:r>
        <w:t>а.</w:t>
      </w:r>
    </w:p>
    <w:p w:rsidR="00A7224E" w:rsidRPr="00617571" w:rsidRDefault="00A7224E" w:rsidP="00A7224E">
      <w:pPr>
        <w:pStyle w:val="a3"/>
        <w:spacing w:before="0"/>
        <w:ind w:left="-709"/>
        <w:jc w:val="both"/>
      </w:pPr>
      <w:r>
        <w:rPr>
          <w:b/>
          <w:bCs/>
          <w:i/>
        </w:rPr>
        <w:t>Предполагаемый результат</w:t>
      </w:r>
      <w:r w:rsidRPr="00617571">
        <w:rPr>
          <w:b/>
          <w:bCs/>
        </w:rPr>
        <w:t>:</w:t>
      </w:r>
    </w:p>
    <w:p w:rsidR="00422786" w:rsidRDefault="00A7224E" w:rsidP="00422786">
      <w:pPr>
        <w:pStyle w:val="a3"/>
        <w:spacing w:before="0"/>
        <w:ind w:left="-709"/>
        <w:jc w:val="both"/>
      </w:pPr>
      <w:r w:rsidRPr="00617571">
        <w:t>Повышение методической культуры классных руководителей и, как следствие, повышение ур</w:t>
      </w:r>
      <w:r w:rsidR="00422786">
        <w:t>овня воспитанности обучающихся.</w:t>
      </w:r>
    </w:p>
    <w:p w:rsidR="00516912" w:rsidRPr="00422786" w:rsidRDefault="00516912" w:rsidP="00422786">
      <w:pPr>
        <w:pStyle w:val="a3"/>
        <w:spacing w:before="0"/>
        <w:ind w:left="-709"/>
        <w:jc w:val="both"/>
      </w:pPr>
      <w:r w:rsidRPr="00422786">
        <w:rPr>
          <w:b/>
        </w:rPr>
        <w:t>Приоритетные направления работы школьного методического объединения классных руководителей</w:t>
      </w:r>
      <w:r w:rsidRPr="00422786">
        <w:t>: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1.  Повышение теоретического и  методического уровня подготовки классных руководителей по вопросам психологии и педагогики воспитательной работы. </w:t>
      </w:r>
    </w:p>
    <w:p w:rsidR="00E156AE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2. Информирование о нормативно-правовой базе, регулирующей работу классных руководителей в рамках приоритетного национального проекта «Образование» . 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3. Обобщение, систематизация и распространение передового педагогического опыта. </w:t>
      </w:r>
    </w:p>
    <w:p w:rsidR="00A42DD0" w:rsidRPr="00422786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4. Вооружение классных руководителей современными воспитательными технологиями и знаниями современных форм и методов работы.   </w:t>
      </w:r>
    </w:p>
    <w:p w:rsidR="00067F29" w:rsidRPr="00422786" w:rsidRDefault="00067F29" w:rsidP="00A72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Ожидаемые результаты работы: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качества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воспитанности </w:t>
      </w:r>
      <w:proofErr w:type="gramStart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3ACE" w:rsidRPr="00422786" w:rsidRDefault="00067F29" w:rsidP="00DF3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Направления работы МО </w:t>
      </w:r>
      <w:r w:rsidR="00A25CB4"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классных руководителей</w:t>
      </w:r>
    </w:p>
    <w:p w:rsidR="00067F29" w:rsidRPr="00422786" w:rsidRDefault="00D16E33" w:rsidP="00DF3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122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122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067F29"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1.Аналитическая деятельность: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="00A7224E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деятельности МО  за 2017-2018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</w:t>
      </w:r>
      <w:r w:rsid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планирование на 2018-2019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посещения открытых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и классных часов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направлений деятельности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(тема самообразования).</w:t>
      </w:r>
    </w:p>
    <w:p w:rsidR="00067F29" w:rsidRPr="00422786" w:rsidRDefault="00926117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классных руководителей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оказания помощи.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Информационная деятельность:</w:t>
      </w:r>
    </w:p>
    <w:p w:rsidR="00067F29" w:rsidRPr="00422786" w:rsidRDefault="00067F29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2D659A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с</w:t>
      </w:r>
      <w:r w:rsidR="00E15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</w:t>
      </w:r>
      <w:r w:rsidR="00B2121D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 и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067F29" w:rsidRPr="00422786" w:rsidRDefault="00067F29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тематической папки «Методическ</w:t>
      </w:r>
      <w:r w:rsidR="00400765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копилка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методической деятельности:</w:t>
      </w:r>
    </w:p>
    <w:p w:rsidR="00067F29" w:rsidRPr="00422786" w:rsidRDefault="00067F29" w:rsidP="00B43D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  затруднений, методическое сопровождение и оказание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помощи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 реализации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подготовки к аттестации.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 Консультативная деятельность: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плана воспитательной работы.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ликвидации затруднений в педагогической деятельности.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вопросам в сфере формирования  универсальных уч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ебных действий в рамках ФГОС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формы работы: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методического объединения.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помощь и индивидуальные консультации по вопросам организации внеклассной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внеурочной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="0012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часов и открытых мероприятий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 школы, района, педагогических советах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семинаров, встреч в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учреждениях района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аттестации педагогических кадров.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Межсекционная</w:t>
      </w:r>
      <w:proofErr w:type="spellEnd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работа:</w:t>
      </w:r>
    </w:p>
    <w:p w:rsidR="00067F29" w:rsidRPr="00422786" w:rsidRDefault="0052091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классные часы и мероприятия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 (проведение праздников, экскурсий, школьных олимпиад и т.д.).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(родительские собрания, консультации,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к сотрудничеству).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кабинетов (пополнение учебно-методической базы).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Самообразование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 руководителей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над методической темой, курсовое обучение, аттестация, семинары).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Неформальное общение (поздравление именинников, обсуждение, групповая рефлексия деятельности МО).</w:t>
      </w:r>
    </w:p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jc w:val="center"/>
        <w:tblLook w:val="04A0"/>
      </w:tblPr>
      <w:tblGrid>
        <w:gridCol w:w="1196"/>
        <w:gridCol w:w="5189"/>
        <w:gridCol w:w="3140"/>
      </w:tblGrid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89" w:type="dxa"/>
          </w:tcPr>
          <w:p w:rsidR="001F2CFA" w:rsidRPr="00422786" w:rsidRDefault="001F2CFA" w:rsidP="001F2C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3140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E156AE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732D36" w:rsidRPr="00422786" w:rsidRDefault="00732D36" w:rsidP="004227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9" w:type="dxa"/>
          </w:tcPr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«Организация воспи</w:t>
            </w:r>
            <w:r w:rsidR="00E15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тательной работы в школе на 2018-2019</w:t>
            </w: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год». 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работы </w:t>
            </w:r>
            <w:proofErr w:type="gramStart"/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МО КР</w:t>
            </w:r>
            <w:proofErr w:type="gramEnd"/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2017-2018 учебный год.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работы</w:t>
            </w:r>
            <w:r w:rsid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МО КР на 2018-2019 учебный год.</w:t>
            </w:r>
          </w:p>
          <w:p w:rsidR="00732D36" w:rsidRPr="00422786" w:rsidRDefault="00CF74B0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732D36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Целевые установки по организации воспитательной работы на новый учебный год.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3. Нормативно-правовое обеспечение воспитательной работы в школе в 2018-2019 учебном году.</w:t>
            </w:r>
          </w:p>
          <w:p w:rsidR="00732D36" w:rsidRPr="00422786" w:rsidRDefault="00732D36" w:rsidP="00732D3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4. Планирование внеурочной деятельности, работы объединений дополнительного образования и секций.</w:t>
            </w:r>
          </w:p>
          <w:p w:rsidR="008C45BC" w:rsidRPr="00422786" w:rsidRDefault="00732D36" w:rsidP="00732D3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C45BC" w:rsidRPr="00422786">
              <w:rPr>
                <w:rFonts w:ascii="Times New Roman" w:hAnsi="Times New Roman" w:cs="Times New Roman"/>
                <w:sz w:val="24"/>
                <w:szCs w:val="24"/>
              </w:rPr>
              <w:t>«Ярмарка воспитательных идей»</w:t>
            </w:r>
          </w:p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</w:tcPr>
          <w:p w:rsidR="001F2CFA" w:rsidRPr="00422786" w:rsidRDefault="00E156AE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E156AE" w:rsidRDefault="00E156AE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C45BC"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8C45BC" w:rsidRPr="00422786" w:rsidRDefault="008C45B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5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8C45BC" w:rsidRPr="00422786" w:rsidRDefault="008C45B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732D36" w:rsidRPr="00422786" w:rsidRDefault="00732D36" w:rsidP="00732D36">
            <w:pPr>
              <w:pStyle w:val="Default"/>
            </w:pPr>
            <w:r w:rsidRPr="00422786">
              <w:t xml:space="preserve">1. Применение инновационных технологий в воспитательной работе. </w:t>
            </w:r>
          </w:p>
          <w:p w:rsidR="00E156AE" w:rsidRDefault="00732D36" w:rsidP="00732D36">
            <w:pPr>
              <w:pStyle w:val="Default"/>
            </w:pPr>
            <w:r w:rsidRPr="00422786">
              <w:t>2. Ярмарка педагогических идей на тему: «Как сделать классное дело интересным и содержательным».</w:t>
            </w:r>
          </w:p>
          <w:p w:rsidR="00732D36" w:rsidRPr="00422786" w:rsidRDefault="00732D36" w:rsidP="00732D36">
            <w:pPr>
              <w:pStyle w:val="Default"/>
            </w:pPr>
            <w:r w:rsidRPr="00422786">
              <w:t xml:space="preserve"> 3.Познакомить классных руководителей с различными формами проведения классных часов </w:t>
            </w:r>
          </w:p>
          <w:p w:rsidR="008C45BC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</w:tc>
        <w:tc>
          <w:tcPr>
            <w:tcW w:w="3140" w:type="dxa"/>
          </w:tcPr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E156AE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8C45BC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189" w:type="dxa"/>
          </w:tcPr>
          <w:p w:rsidR="00CF74B0" w:rsidRPr="00422786" w:rsidRDefault="00CF74B0" w:rsidP="00CF74B0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422786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2.Современные формы работы по духовно-нравственному воспитанию в общеобразовательной организации.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Малые формы работы с детьми, как средство развития индивидуальных способностей учащихся.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Взаимодействие семьи и школы: проблемы и пути их решения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5. Практическая часть: из опыта работы классных руководителей.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Формы взаимодействия семьи и школы, способствующие формированию  нравственных качеств личности учащихся: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422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8C45BC" w:rsidRPr="00422786" w:rsidRDefault="00CF74B0" w:rsidP="00CF7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Обзор методической литературы</w:t>
            </w:r>
          </w:p>
        </w:tc>
        <w:tc>
          <w:tcPr>
            <w:tcW w:w="3140" w:type="dxa"/>
          </w:tcPr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 учитель по ВР Жукина Е.С.</w:t>
            </w:r>
          </w:p>
          <w:p w:rsidR="00E156AE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8C45BC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«Системный подход к решению проблемы формирования активной гражданской позиции </w:t>
            </w:r>
            <w:proofErr w:type="gramStart"/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2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Современные воспитательные технологии и формирование активной гражданской позиции.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 опыта работы по формированию активной гражданской позиции.</w:t>
            </w:r>
          </w:p>
          <w:p w:rsidR="008C45BC" w:rsidRPr="00422786" w:rsidRDefault="00732D36" w:rsidP="00732D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4. </w:t>
            </w: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Корректировка планов воспитательной работы на второе полугодие.</w:t>
            </w:r>
          </w:p>
        </w:tc>
        <w:tc>
          <w:tcPr>
            <w:tcW w:w="3140" w:type="dxa"/>
          </w:tcPr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E156AE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8C45BC" w:rsidRPr="00422786" w:rsidRDefault="00E156AE" w:rsidP="00E15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pStyle w:val="c0"/>
              <w:shd w:val="clear" w:color="auto" w:fill="FFFFFF"/>
              <w:spacing w:before="0" w:beforeAutospacing="0" w:after="0" w:afterAutospacing="0"/>
            </w:pPr>
            <w:r w:rsidRPr="00422786">
              <w:rPr>
                <w:b/>
                <w:bCs/>
                <w:iCs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системы».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1.Итоги работы классных коллективов за 2018-2019 учебный год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.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 xml:space="preserve">2.Результаты диагностических исследований в классных коллективах.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3.Диагностика уровня воспитанности классного коллектива.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4.Анализ деятельности  МО  классных  руководителей  за  2018-2019  учебный  год.</w:t>
            </w:r>
          </w:p>
          <w:p w:rsidR="008C45BC" w:rsidRPr="00422786" w:rsidRDefault="00732D36" w:rsidP="00732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5.Составление  перспективного  плана  работы  МО  классных  руководителей  на  2019-2020 учебный  год.</w:t>
            </w:r>
          </w:p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Методическая конференция «Мастерская педагогического опыта».</w:t>
            </w:r>
          </w:p>
        </w:tc>
        <w:tc>
          <w:tcPr>
            <w:tcW w:w="3140" w:type="dxa"/>
          </w:tcPr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E156AE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8C45BC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06F6" w:rsidRPr="00422786" w:rsidSect="00B43D01"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W w:w="15452" w:type="dxa"/>
        <w:tblInd w:w="-31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4679"/>
        <w:gridCol w:w="567"/>
        <w:gridCol w:w="2331"/>
        <w:gridCol w:w="79"/>
        <w:gridCol w:w="283"/>
        <w:gridCol w:w="3214"/>
        <w:gridCol w:w="1039"/>
        <w:gridCol w:w="1275"/>
        <w:gridCol w:w="142"/>
        <w:gridCol w:w="1843"/>
      </w:tblGrid>
      <w:tr w:rsidR="00D4235A" w:rsidRPr="00D156B2" w:rsidTr="00B43D01">
        <w:trPr>
          <w:trHeight w:val="111"/>
        </w:trPr>
        <w:tc>
          <w:tcPr>
            <w:tcW w:w="4679" w:type="dxa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деятельности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615" w:type="dxa"/>
            <w:gridSpan w:val="4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417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4235A" w:rsidRPr="00D156B2" w:rsidTr="00B43D01">
        <w:trPr>
          <w:trHeight w:val="222"/>
        </w:trPr>
        <w:tc>
          <w:tcPr>
            <w:tcW w:w="15452" w:type="dxa"/>
            <w:gridSpan w:val="10"/>
          </w:tcPr>
          <w:p w:rsidR="00D4235A" w:rsidRPr="00D156B2" w:rsidRDefault="00D4235A" w:rsidP="00B43D0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Заседания методического объединения </w:t>
            </w:r>
          </w:p>
          <w:p w:rsidR="00D4235A" w:rsidRPr="00D156B2" w:rsidRDefault="00D4235A" w:rsidP="0042057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60"/>
        </w:trPr>
        <w:tc>
          <w:tcPr>
            <w:tcW w:w="4679" w:type="dxa"/>
          </w:tcPr>
          <w:p w:rsidR="00D4235A" w:rsidRPr="00284195" w:rsidRDefault="00D4235A" w:rsidP="00B43D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41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Заседание №1 </w:t>
            </w:r>
          </w:p>
          <w:p w:rsidR="0033638B" w:rsidRPr="00284195" w:rsidRDefault="00D4235A" w:rsidP="00CF77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</w:p>
          <w:p w:rsidR="00CF7713" w:rsidRPr="00732D36" w:rsidRDefault="0033638B" w:rsidP="00732D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19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>«Организация</w:t>
            </w:r>
            <w:r w:rsidR="00732D36" w:rsidRPr="00F1052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воспи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>тательной работы в школе на 2018-2019</w:t>
            </w:r>
            <w:r w:rsidR="00732D36" w:rsidRPr="00F1052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учебный год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». </w:t>
            </w:r>
          </w:p>
          <w:p w:rsidR="00CF7713" w:rsidRPr="00284195" w:rsidRDefault="00FE20D6" w:rsidP="00CF771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F7713" w:rsidRPr="00284195">
              <w:rPr>
                <w:rFonts w:ascii="Times New Roman" w:hAnsi="Times New Roman"/>
                <w:sz w:val="24"/>
                <w:szCs w:val="24"/>
              </w:rPr>
              <w:t>«Ярмарка воспитательных идей»</w:t>
            </w:r>
          </w:p>
          <w:p w:rsidR="00A67DA5" w:rsidRPr="00284195" w:rsidRDefault="00A67DA5" w:rsidP="00A67DA5">
            <w:pPr>
              <w:ind w:left="840" w:hanging="8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твердить структуру деятельности методического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руководителей;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роанализировать</w:t>
            </w:r>
            <w:r w:rsidR="00CF7713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планы воспитательной работы в классе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задачами </w:t>
            </w:r>
            <w:proofErr w:type="spellStart"/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пособствовать укрепле</w:t>
            </w:r>
            <w:r w:rsidR="00284195" w:rsidRPr="00595417">
              <w:rPr>
                <w:rFonts w:ascii="Times New Roman" w:hAnsi="Times New Roman" w:cs="Times New Roman"/>
                <w:sz w:val="24"/>
                <w:szCs w:val="24"/>
              </w:rPr>
              <w:t>нию здоровья младших школьников.</w:t>
            </w:r>
          </w:p>
        </w:tc>
        <w:tc>
          <w:tcPr>
            <w:tcW w:w="3260" w:type="dxa"/>
            <w:gridSpan w:val="4"/>
          </w:tcPr>
          <w:p w:rsidR="00D4235A" w:rsidRPr="00284195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284195" w:rsidRDefault="00821E1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классных руководителей в вопросах организации и планирования воспитательной работы в условиях реализации ФГОС НОО, ООО</w:t>
            </w:r>
            <w:proofErr w:type="gramStart"/>
            <w:r w:rsidRPr="0028419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4253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3C7164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3C7164" w:rsidRDefault="003C7164" w:rsidP="003C7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3C7164" w:rsidRDefault="003C7164" w:rsidP="003C7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  <w:p w:rsidR="003C7164" w:rsidRDefault="003C7164" w:rsidP="003C7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Исмагулова А.З.</w:t>
            </w:r>
          </w:p>
          <w:p w:rsidR="00D4235A" w:rsidRPr="00D156B2" w:rsidRDefault="003C7164" w:rsidP="003C71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4235A" w:rsidRPr="00D156B2" w:rsidTr="00B43D01">
        <w:trPr>
          <w:trHeight w:val="405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вопросы:</w:t>
            </w:r>
          </w:p>
          <w:p w:rsidR="00D4235A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методического объединения </w:t>
            </w:r>
            <w:r w:rsidR="00926117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  <w:r w:rsidR="00732D36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2017-2018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работы </w:t>
            </w:r>
            <w:proofErr w:type="gramStart"/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МО КР</w:t>
            </w:r>
            <w:proofErr w:type="gramEnd"/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 на 2018-2019 учебный год.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Целевые установки по организации воспитательной работы на новый учебный год.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Нормативно-правовое обеспечение воспитательной работы в школе в 2018-2019 учебном году.</w:t>
            </w:r>
          </w:p>
          <w:p w:rsidR="00FE20D6" w:rsidRPr="00FE20D6" w:rsidRDefault="00CF74B0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внеурочной 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деятельности, работы объединений дополнительного образования и секций.</w:t>
            </w:r>
          </w:p>
          <w:p w:rsidR="00FE20D6" w:rsidRPr="00FE20D6" w:rsidRDefault="00821E14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для самообр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азования классных руководителей.</w:t>
            </w:r>
          </w:p>
          <w:p w:rsidR="00AF54C8" w:rsidRPr="00FE20D6" w:rsidRDefault="00D4235A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  в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  <w:r w:rsidR="0024103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F54C8" w:rsidRPr="00FE20D6" w:rsidRDefault="00D4235A" w:rsidP="00B43D0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Краткий обзор 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новинок методической литературы.</w:t>
            </w:r>
          </w:p>
          <w:p w:rsidR="0033638B" w:rsidRPr="00FE20D6" w:rsidRDefault="0033638B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FE20D6">
              <w:rPr>
                <w:rFonts w:ascii="Times New Roman" w:hAnsi="Times New Roman"/>
                <w:sz w:val="24"/>
                <w:szCs w:val="24"/>
              </w:rPr>
              <w:t>«Ярмарка воспитательных идей»</w:t>
            </w:r>
          </w:p>
          <w:p w:rsidR="0033638B" w:rsidRPr="00821E14" w:rsidRDefault="0033638B" w:rsidP="003363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35A" w:rsidRPr="00FE20D6" w:rsidRDefault="00DB5F9E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901EC8" w:rsidRPr="00595417" w:rsidRDefault="00901EC8" w:rsidP="00B43D01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Утв</w:t>
            </w:r>
            <w:r w:rsidR="00CF74B0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ерждение плана работы МО на 2018-2019</w:t>
            </w: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284195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4195" w:rsidRPr="00284195" w:rsidRDefault="00284195" w:rsidP="00B43D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Создать  условия для практической реализации творческого потенциала классных руководителей при создании собственной воспитательной системы.                                   </w:t>
            </w:r>
          </w:p>
          <w:p w:rsidR="00284195" w:rsidRPr="0008609A" w:rsidRDefault="00284195" w:rsidP="0028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4195" w:rsidRPr="00D156B2" w:rsidRDefault="00284195" w:rsidP="00284195">
            <w:pPr>
              <w:pStyle w:val="a7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901EC8">
            <w:pPr>
              <w:pStyle w:val="a7"/>
              <w:shd w:val="clear" w:color="auto" w:fill="FFFFFF"/>
              <w:spacing w:after="0" w:line="240" w:lineRule="auto"/>
              <w:ind w:left="34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E156AE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043CA1" w:rsidRDefault="00E156AE" w:rsidP="00E15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043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652" w:rsidRPr="00821E14" w:rsidRDefault="00B05652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639"/>
        </w:trPr>
        <w:tc>
          <w:tcPr>
            <w:tcW w:w="4679" w:type="dxa"/>
          </w:tcPr>
          <w:p w:rsidR="0033638B" w:rsidRPr="0033638B" w:rsidRDefault="00D4235A" w:rsidP="003363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2.</w:t>
            </w:r>
          </w:p>
          <w:p w:rsidR="00CF74B0" w:rsidRPr="00732D36" w:rsidRDefault="00CF74B0" w:rsidP="00CF7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32D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241030" w:rsidRPr="009C0006" w:rsidRDefault="00241030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1. Повышать теоретический, практический уровень подготовки классных руководителей по вопросам педагогики и психологии. </w:t>
            </w:r>
          </w:p>
          <w:p w:rsidR="00026DF7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2. Содействовать становлению и развитию системы воспитательной работы в классных коллективах.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3.Повышать педагогическую культуру участников воспитательного процесса.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 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 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5. Совершенствовать формы и методы воспитательной работы.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7. Изучать и внедрять в практику разнообразные формы, методы и приемы индивидуальной работы с </w:t>
            </w:r>
            <w:proofErr w:type="gramStart"/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8. Обобщать опыт воспитательной работы учителей школы.</w:t>
            </w:r>
          </w:p>
          <w:p w:rsidR="00D4235A" w:rsidRDefault="00FB7561" w:rsidP="00FB75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9. Активнее принимать участие в школьных, районных, городских конкурсах педагогического мастерства; выступать на семинарах с обобщением опыта работы.</w:t>
            </w:r>
          </w:p>
          <w:p w:rsidR="00DB5F9E" w:rsidRPr="00D156B2" w:rsidRDefault="00DB5F9E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F74B0" w:rsidRPr="005954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CF74B0" w:rsidRPr="00595417">
              <w:rPr>
                <w:rFonts w:ascii="Times New Roman" w:hAnsi="Times New Roman" w:cs="Times New Roman"/>
                <w:sz w:val="24"/>
                <w:szCs w:val="24"/>
              </w:rPr>
              <w:t>искуссионные качели.</w:t>
            </w:r>
          </w:p>
          <w:p w:rsidR="00DB5F9E" w:rsidRPr="00D156B2" w:rsidRDefault="00DB5F9E" w:rsidP="00FB75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026DF7" w:rsidRPr="00026DF7" w:rsidRDefault="00026DF7" w:rsidP="000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руководителей;</w:t>
            </w:r>
          </w:p>
          <w:p w:rsidR="00026DF7" w:rsidRPr="00026DF7" w:rsidRDefault="00026DF7" w:rsidP="000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использование в образовательном процессе 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современных методик, форм,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родителями;</w:t>
            </w:r>
          </w:p>
          <w:p w:rsidR="00026DF7" w:rsidRPr="00026DF7" w:rsidRDefault="00026DF7" w:rsidP="00026DF7">
            <w:p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      </w:r>
          </w:p>
          <w:p w:rsidR="00D4235A" w:rsidRPr="00D156B2" w:rsidRDefault="00D4235A" w:rsidP="00026DF7">
            <w:pPr>
              <w:pStyle w:val="a7"/>
              <w:shd w:val="clear" w:color="auto" w:fill="FFFFFF"/>
              <w:spacing w:after="0" w:line="240" w:lineRule="auto"/>
              <w:ind w:left="175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FB7561" w:rsidRDefault="00DF3ACE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Формирование банка </w:t>
            </w:r>
            <w:r w:rsidR="00595417" w:rsidRPr="00D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собственных достижений, популяризаци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собственного опыта, </w:t>
            </w:r>
            <w:r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педагогиче</w:t>
            </w:r>
            <w:r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ских технологий, исполь</w:t>
            </w: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зуемых </w:t>
            </w:r>
            <w:r w:rsidR="009261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классных часах, внеклассных мероприятиях </w:t>
            </w:r>
            <w:r w:rsidRPr="00D156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членами МО</w:t>
            </w:r>
            <w:r w:rsidR="00026D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026DF7" w:rsidRPr="00026DF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Вооружение классных руководителей,  родителей психолог</w:t>
            </w:r>
            <w:proofErr w:type="gramStart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педагогическими знаниями.</w:t>
            </w:r>
          </w:p>
          <w:p w:rsidR="00026DF7" w:rsidRPr="00026DF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Ликвидация отчуждения школы от семьи.</w:t>
            </w:r>
          </w:p>
          <w:p w:rsidR="0059541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Обобщать опыт воспитательной работы учителей школы.</w:t>
            </w:r>
          </w:p>
          <w:p w:rsidR="00595417" w:rsidRP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и повышения эффективност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>и воспитательной работы в школе.</w:t>
            </w:r>
          </w:p>
          <w:p w:rsid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Методическая помощь классным руководителям в овладении новыми </w:t>
            </w: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педагогическими технологиями воспитательного процесса.</w:t>
            </w:r>
          </w:p>
          <w:p w:rsidR="009C0006" w:rsidRP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информационной культуры педагогов и использование информационных технологий в воспитательной работе.</w:t>
            </w:r>
          </w:p>
          <w:p w:rsidR="00DF3ACE" w:rsidRPr="00D156B2" w:rsidRDefault="00DF3ACE" w:rsidP="00241030">
            <w:pPr>
              <w:pStyle w:val="a7"/>
              <w:shd w:val="clear" w:color="auto" w:fill="FFFFFF"/>
              <w:tabs>
                <w:tab w:val="left" w:pos="162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FB7561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85" w:type="dxa"/>
            <w:gridSpan w:val="2"/>
          </w:tcPr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E156AE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043CA1" w:rsidRPr="00D156B2" w:rsidRDefault="00E156AE" w:rsidP="00E156AE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4235A" w:rsidRPr="00D156B2" w:rsidTr="00B43D01">
        <w:trPr>
          <w:trHeight w:val="985"/>
        </w:trPr>
        <w:tc>
          <w:tcPr>
            <w:tcW w:w="4679" w:type="dxa"/>
          </w:tcPr>
          <w:p w:rsidR="00D4235A" w:rsidRDefault="00D4235A" w:rsidP="00392E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CF74B0" w:rsidRPr="00595417" w:rsidRDefault="00CF74B0" w:rsidP="00595417">
            <w:pPr>
              <w:pStyle w:val="Default"/>
            </w:pPr>
            <w:r w:rsidRPr="00595417">
              <w:t xml:space="preserve">1. Применение инновационных технологий в воспитательной работе. </w:t>
            </w:r>
          </w:p>
          <w:p w:rsidR="00422786" w:rsidRDefault="00CF74B0" w:rsidP="00595417">
            <w:pPr>
              <w:pStyle w:val="Default"/>
            </w:pPr>
            <w:r w:rsidRPr="00595417"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CF74B0" w:rsidRPr="00595417" w:rsidRDefault="00CF74B0" w:rsidP="00595417">
            <w:pPr>
              <w:pStyle w:val="Default"/>
            </w:pPr>
            <w:r w:rsidRPr="00595417">
              <w:t>3.Познакомить классных руководителей с различными формами проведения классных часов</w:t>
            </w:r>
            <w:r w:rsidR="00043CA1" w:rsidRPr="00595417">
              <w:t>.</w:t>
            </w:r>
          </w:p>
          <w:p w:rsidR="00AF54C8" w:rsidRPr="00595417" w:rsidRDefault="00CF74B0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4.Роль классного руководителя в системе воспитания школьников в условиях реализации ФГОС.</w:t>
            </w:r>
          </w:p>
          <w:p w:rsidR="00026DF7" w:rsidRPr="00595417" w:rsidRDefault="00595417" w:rsidP="00B43D01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FB7561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«Диагностическая работа с классом и семьей». Обмен опыта</w:t>
            </w:r>
          </w:p>
          <w:p w:rsidR="00595417" w:rsidRDefault="00595417" w:rsidP="00595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026DF7">
            <w:p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4235A" w:rsidRDefault="00FB7561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5417" w:rsidRPr="00FB7561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235A" w:rsidRPr="00D156B2" w:rsidTr="00B43D01">
        <w:trPr>
          <w:trHeight w:val="1268"/>
        </w:trPr>
        <w:tc>
          <w:tcPr>
            <w:tcW w:w="4679" w:type="dxa"/>
          </w:tcPr>
          <w:p w:rsidR="00D4235A" w:rsidRPr="006227BE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27B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3.</w:t>
            </w:r>
          </w:p>
          <w:p w:rsidR="00392EC5" w:rsidRPr="00FE20D6" w:rsidRDefault="006227BE" w:rsidP="00FE20D6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6227BE">
              <w:rPr>
                <w:b/>
              </w:rPr>
              <w:t xml:space="preserve">Тема: </w:t>
            </w:r>
            <w:r w:rsidR="00CF74B0" w:rsidRPr="006B2C30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392EC5" w:rsidRDefault="00392EC5" w:rsidP="00392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56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E20D6" w:rsidRPr="00EA1207" w:rsidRDefault="00EA1207" w:rsidP="00B43D01">
            <w:pPr>
              <w:pStyle w:val="a7"/>
              <w:numPr>
                <w:ilvl w:val="1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 по вопросам воспитательной работы по нравственн</w:t>
            </w:r>
            <w:proofErr w:type="gramStart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патриотическому воспитанию школьников через различные виды деятельности ;</w:t>
            </w:r>
          </w:p>
          <w:p w:rsidR="00FE20D6" w:rsidRPr="00EA1207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ооружить педагогов школы современными психолого-педагогическими знаниями о </w:t>
            </w:r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психическом, физическом, интеллектуальном развитии ребенка с особыми образовательными потребностями на </w:t>
            </w:r>
            <w:proofErr w:type="spellStart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различны</w:t>
            </w:r>
            <w:proofErr w:type="gramStart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spellEnd"/>
            <w:proofErr w:type="gramEnd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этапах его жизни;</w:t>
            </w:r>
          </w:p>
          <w:p w:rsidR="00FE20D6" w:rsidRPr="00FB7561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чь педагогам грамотно оценивать 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проблемные, критические ситуации </w:t>
            </w:r>
            <w:proofErr w:type="gramStart"/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28B4" w:rsidRPr="00EA1207" w:rsidRDefault="00FE20D6" w:rsidP="00EA12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взаимоотношениях с детьми с учетом специфических проблем каждого возраста</w:t>
            </w:r>
            <w:proofErr w:type="gram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осознанное 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 Отечеству, его прошлому, настоящему и будущему на основе исторических ценностей и роли России в судьбах мира;</w:t>
            </w:r>
          </w:p>
          <w:p w:rsidR="00E228B4" w:rsidRPr="00EA1207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>азвивать гражданственность и национальное самосознание учащихся;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оздать условия для реализации каждым учащимся собственной гражданской позиции через деятельность органов ученического самоуправления;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азвивать и углублять знания об истории и культуре родного края.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ормировать  у  учащихся чувства гордости за героическое прошлое своей  Родины;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изическое развитие учащихся, формировать у них потребности в здоровом образе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етодическое обеспечение функционирования системы гражданского и 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ктивизировать работу педагогического коллектива по гражданскому и патриотическому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20D6" w:rsidRPr="00EA1207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оспитывать у обучающихся готовность к защите Отечества, действиям в экстремальных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FE20D6" w:rsidRPr="00FB7561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своение и использование в 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образовательном процессе современных методик, фо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рм,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006" w:rsidRDefault="009C0006" w:rsidP="00392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5A" w:rsidRPr="001C28B6" w:rsidRDefault="00DB5F9E" w:rsidP="0039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="00595417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FE20D6" w:rsidRPr="00FE20D6" w:rsidRDefault="00E228B4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FE20D6" w:rsidRPr="00FE20D6">
              <w:rPr>
                <w:rFonts w:ascii="Times New Roman" w:hAnsi="Times New Roman" w:cs="Times New Roman"/>
                <w:sz w:val="24"/>
                <w:szCs w:val="24"/>
              </w:rPr>
              <w:t>оспитание у учащихся чувства патриотизма;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 углубление знаний об истории и культуре России и родного края;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осмысливать события  и явления действительности во взаимосвязи прошлого, настоящего и будущего;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Становление многосторонне развитого гражданина России в культурном, нравственном и физическом отношениях;</w:t>
            </w:r>
          </w:p>
          <w:p w:rsidR="00FE20D6" w:rsidRPr="00FE20D6" w:rsidRDefault="00FE20D6" w:rsidP="00EA1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интереса и уважения к истории и культуре своего и других народов</w:t>
            </w:r>
          </w:p>
          <w:p w:rsidR="00D4235A" w:rsidRPr="00FE20D6" w:rsidRDefault="00D4235A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595417" w:rsidRDefault="009C0006" w:rsidP="009C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целенаправленную работу классного руководителя по формирование нравственно – патриотического сознания у </w:t>
            </w:r>
            <w:proofErr w:type="gramStart"/>
            <w:r w:rsidRPr="0059541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4235A" w:rsidRPr="00D156B2" w:rsidRDefault="00FB7561" w:rsidP="007D13BD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E156AE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D4235A" w:rsidRPr="00D156B2" w:rsidRDefault="00E156AE" w:rsidP="00E156A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D4235A" w:rsidRPr="00FC2773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9C0006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043CA1"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43CA1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2.Современные формы работы по духовно-нравственному воспитанию в общеобразовательной организации</w:t>
            </w:r>
          </w:p>
          <w:p w:rsidR="009C0006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Малые формы работы с детьми, как средство развития индивидуальных способностей учащихся.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Формы взаимодействия семьи и школы, способствующие формированию  нравственных качеств личности учащихся: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595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9C0006" w:rsidRPr="00595417" w:rsidRDefault="009C0006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часть: из опыта работы классных руководителей.</w:t>
            </w:r>
          </w:p>
          <w:p w:rsidR="00901EC8" w:rsidRDefault="00EA1207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9C0006"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Обзор методической литературы</w:t>
            </w:r>
            <w:r w:rsid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95417" w:rsidRPr="00595417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1320A8" w:rsidRPr="001320A8" w:rsidRDefault="00AF54C8" w:rsidP="001320A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20A8" w:rsidRPr="001320A8">
              <w:rPr>
                <w:rFonts w:ascii="Times New Roman" w:hAnsi="Times New Roman" w:cs="Times New Roman"/>
                <w:sz w:val="24"/>
                <w:szCs w:val="24"/>
              </w:rPr>
              <w:t>оздание информационно-педагогического банка собственных достижений,</w:t>
            </w:r>
          </w:p>
          <w:p w:rsidR="00D4235A" w:rsidRPr="00D156B2" w:rsidRDefault="001320A8" w:rsidP="001320A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20A8">
              <w:rPr>
                <w:rFonts w:ascii="Times New Roman" w:hAnsi="Times New Roman" w:cs="Times New Roman"/>
                <w:sz w:val="24"/>
                <w:szCs w:val="24"/>
              </w:rPr>
              <w:t>популяризация собственного опыта</w:t>
            </w: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E156AE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595417" w:rsidRPr="00043CA1" w:rsidRDefault="00E156AE" w:rsidP="00E15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4235A" w:rsidRPr="00D156B2" w:rsidTr="00B43D01">
        <w:trPr>
          <w:trHeight w:val="2117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Заседание 4.</w:t>
            </w:r>
          </w:p>
          <w:p w:rsidR="00AF54C8" w:rsidRPr="00AF54C8" w:rsidRDefault="009F11A1" w:rsidP="00AF54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«Системно - </w:t>
            </w:r>
            <w:proofErr w:type="spellStart"/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 в работе классного руководителя»</w:t>
            </w:r>
          </w:p>
          <w:p w:rsidR="009F11A1" w:rsidRPr="00D156B2" w:rsidRDefault="00FC2773" w:rsidP="009F1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«Внеурочная деятельность – основа развития познавательных и творческих </w:t>
            </w:r>
            <w:r w:rsidRPr="00FC27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способностей школьников»</w:t>
            </w:r>
          </w:p>
          <w:p w:rsidR="00AF54C8" w:rsidRDefault="009F11A1" w:rsidP="00AF54C8">
            <w:pPr>
              <w:pStyle w:val="Default"/>
              <w:rPr>
                <w:sz w:val="23"/>
                <w:szCs w:val="23"/>
              </w:rPr>
            </w:pPr>
            <w:r w:rsidRPr="00D156B2">
              <w:rPr>
                <w:b/>
              </w:rPr>
              <w:t>Задачи:</w:t>
            </w:r>
          </w:p>
          <w:p w:rsidR="00AF54C8" w:rsidRPr="0042057E" w:rsidRDefault="00AF54C8" w:rsidP="00AF54C8">
            <w:pPr>
              <w:pStyle w:val="Default"/>
            </w:pPr>
            <w:r>
              <w:rPr>
                <w:sz w:val="23"/>
                <w:szCs w:val="23"/>
              </w:rPr>
              <w:t xml:space="preserve">1. </w:t>
            </w:r>
            <w:r w:rsidRPr="0042057E">
              <w:t xml:space="preserve">Повышение роли классного руководителя по оказанию помощи ученическому самоуправлению в достижении целей воспитания учащихся. </w:t>
            </w:r>
          </w:p>
          <w:p w:rsidR="00AF54C8" w:rsidRPr="0042057E" w:rsidRDefault="0042057E" w:rsidP="00AF54C8">
            <w:pPr>
              <w:pStyle w:val="Default"/>
            </w:pPr>
            <w:r w:rsidRPr="0042057E">
              <w:t>2</w:t>
            </w:r>
            <w:r w:rsidR="00AF54C8" w:rsidRPr="0042057E">
              <w:t xml:space="preserve">.Обеспечить выполнение единых принципиальных подходов к воспитанию и социализации учащихся. </w:t>
            </w:r>
          </w:p>
          <w:p w:rsidR="009F11A1" w:rsidRDefault="0042057E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54C8" w:rsidRPr="0042057E">
              <w:rPr>
                <w:rFonts w:ascii="Times New Roman" w:hAnsi="Times New Roman" w:cs="Times New Roman"/>
                <w:sz w:val="24"/>
                <w:szCs w:val="24"/>
              </w:rPr>
              <w:t>. Изучение, обобщение и использование в практике передового педагогического опыта работы классного руководителя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9E" w:rsidRPr="00D156B2" w:rsidRDefault="00DB5F9E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DB5F9E" w:rsidRPr="0042057E" w:rsidRDefault="00DB5F9E" w:rsidP="0042057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4"/>
          </w:tcPr>
          <w:p w:rsidR="00EA1207" w:rsidRPr="00EA1207" w:rsidRDefault="00EA1207" w:rsidP="00EA1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профессионального мастерства классных руководителей в вопросах развития индивидуальности учащихся в процессе 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(помощь (содействие) ребенку в решении актуальных задач развития, обучения, социализации: учебные трудности, нарушения эмоционально-волевой сферы, проблемы взаимоотношений со сверстниками, учителями, родителями; развитие самостоятельности и самоорганизации).</w:t>
            </w:r>
          </w:p>
          <w:p w:rsidR="00D4235A" w:rsidRPr="0042057E" w:rsidRDefault="0042057E" w:rsidP="00A42D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</w:t>
            </w:r>
            <w:r w:rsidR="00DB5F9E">
              <w:rPr>
                <w:rFonts w:ascii="Times New Roman" w:hAnsi="Times New Roman" w:cs="Times New Roman"/>
                <w:sz w:val="24"/>
                <w:szCs w:val="24"/>
              </w:rPr>
              <w:t>тва, совершенствования работы ка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ждого классного руководителя.</w:t>
            </w:r>
          </w:p>
        </w:tc>
        <w:tc>
          <w:tcPr>
            <w:tcW w:w="4253" w:type="dxa"/>
            <w:gridSpan w:val="2"/>
          </w:tcPr>
          <w:p w:rsidR="0042057E" w:rsidRDefault="00AB2708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</w:t>
            </w:r>
            <w:r w:rsidR="0042057E">
              <w:rPr>
                <w:sz w:val="23"/>
                <w:szCs w:val="23"/>
              </w:rPr>
              <w:t xml:space="preserve">Повышение теоретического, научно-методического уровня, профессиональной подготовки классных руководителей по вопросам педагогики, психологии, теории и практики воспитательной работы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Совершенствование методики работы классных руководителей по организации </w:t>
            </w:r>
            <w:r>
              <w:rPr>
                <w:sz w:val="23"/>
                <w:szCs w:val="23"/>
              </w:rPr>
              <w:lastRenderedPageBreak/>
              <w:t>воспитательного процесса в классе в свете современных педагогических технологий</w:t>
            </w:r>
            <w:r w:rsidR="00AB2708">
              <w:rPr>
                <w:sz w:val="23"/>
                <w:szCs w:val="23"/>
              </w:rPr>
              <w:t>.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Координация деятельности классных руководителей в организации работы классных коллективов</w:t>
            </w:r>
            <w:r w:rsidR="00AB2708">
              <w:rPr>
                <w:sz w:val="23"/>
                <w:szCs w:val="23"/>
              </w:rPr>
              <w:t>.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Содействие активному внедрению интерактивных форм работы с учащимися и их родителями по укреплению национальных и семейных традиций.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Оказание помощи классному руководителю в совершенствовании форм и методов организации воспитательной работы класса. </w:t>
            </w:r>
          </w:p>
          <w:p w:rsidR="00D4235A" w:rsidRPr="00AB2708" w:rsidRDefault="0042057E" w:rsidP="0042057E">
            <w:pPr>
              <w:pStyle w:val="a7"/>
              <w:shd w:val="clear" w:color="auto" w:fill="FFFFFF"/>
              <w:spacing w:after="0" w:line="240" w:lineRule="auto"/>
              <w:ind w:left="34" w:right="34"/>
              <w:rPr>
                <w:rFonts w:ascii="Times New Roman" w:hAnsi="Times New Roman" w:cs="Times New Roman"/>
                <w:spacing w:val="-2"/>
              </w:rPr>
            </w:pPr>
            <w:r w:rsidRPr="00AB2708">
              <w:rPr>
                <w:rFonts w:ascii="Times New Roman" w:hAnsi="Times New Roman" w:cs="Times New Roman"/>
              </w:rPr>
              <w:t>6.Изучение и обобщение интересного опыта работы классного руководителя</w:t>
            </w:r>
          </w:p>
        </w:tc>
        <w:tc>
          <w:tcPr>
            <w:tcW w:w="1275" w:type="dxa"/>
          </w:tcPr>
          <w:p w:rsidR="00D4235A" w:rsidRPr="00D156B2" w:rsidRDefault="00FB7561" w:rsidP="008C2D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5" w:type="dxa"/>
            <w:gridSpan w:val="2"/>
          </w:tcPr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E156AE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классных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</w:t>
            </w:r>
          </w:p>
          <w:p w:rsidR="00E156AE" w:rsidRPr="00422786" w:rsidRDefault="00E156AE" w:rsidP="00E156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D4235A" w:rsidRPr="00D156B2" w:rsidRDefault="00E156AE" w:rsidP="00E156A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D4235A" w:rsidRPr="00D156B2" w:rsidRDefault="00D4235A" w:rsidP="00901E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E156AE" w:rsidRPr="00D156B2" w:rsidTr="00B43D01">
        <w:trPr>
          <w:trHeight w:val="59"/>
        </w:trPr>
        <w:tc>
          <w:tcPr>
            <w:tcW w:w="4679" w:type="dxa"/>
          </w:tcPr>
          <w:p w:rsidR="00E156AE" w:rsidRPr="00D156B2" w:rsidRDefault="00E156AE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E156AE" w:rsidRPr="00EA1207" w:rsidRDefault="00E156AE" w:rsidP="00B43D01">
            <w:pPr>
              <w:pStyle w:val="a7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внеурочной деятельности в школе»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156AE" w:rsidRPr="00EA1207" w:rsidRDefault="00E156AE" w:rsidP="00B43D01">
            <w:pPr>
              <w:pStyle w:val="Default"/>
              <w:numPr>
                <w:ilvl w:val="0"/>
                <w:numId w:val="19"/>
              </w:numPr>
              <w:rPr>
                <w:bCs/>
              </w:rPr>
            </w:pPr>
            <w:r w:rsidRPr="00EA1207">
              <w:rPr>
                <w:bCs/>
              </w:rPr>
              <w:t xml:space="preserve">«Роль межличностных отношений учащихся в воспитательном процессе». </w:t>
            </w:r>
          </w:p>
          <w:p w:rsidR="00E156AE" w:rsidRPr="00EA1207" w:rsidRDefault="00E156AE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 в образовании и воспитании»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56AE" w:rsidRPr="00EA1207" w:rsidRDefault="00E156AE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«Это познавательно и увлекательно!» отчёт – презентация руководителей кружков, преподавателей внеурочной 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деятельности, работающих в системе ФГОС.</w:t>
            </w:r>
          </w:p>
          <w:p w:rsidR="00E156AE" w:rsidRPr="00EA1207" w:rsidRDefault="00E156AE" w:rsidP="00EA1207">
            <w:pPr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156AE" w:rsidRPr="00EA1207" w:rsidRDefault="00E156AE" w:rsidP="00EA1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6AE" w:rsidRPr="00EA1207" w:rsidRDefault="00E156AE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«Формирование активной личности учащегося посредством экскурсий, тем, классных часов, музейной работы».</w:t>
            </w:r>
          </w:p>
          <w:p w:rsidR="00E156AE" w:rsidRPr="00EA1207" w:rsidRDefault="00E156AE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«Ведение портфолио как один из результатов отражения уровня </w:t>
            </w:r>
            <w:proofErr w:type="spell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</w:t>
            </w:r>
            <w:proofErr w:type="gram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ств шк</w:t>
            </w:r>
            <w:proofErr w:type="gramEnd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ольника».</w:t>
            </w:r>
          </w:p>
          <w:p w:rsidR="00E156AE" w:rsidRDefault="00E156AE" w:rsidP="00AB2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6AE" w:rsidRPr="00DB5F9E" w:rsidRDefault="00E156AE" w:rsidP="00EA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E156AE" w:rsidRPr="00D156B2" w:rsidRDefault="00E156AE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E156AE" w:rsidRPr="00D156B2" w:rsidRDefault="00E156AE" w:rsidP="0042057E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E156AE" w:rsidRPr="00CB5E91" w:rsidRDefault="00E156AE" w:rsidP="004B77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</w:tc>
        <w:tc>
          <w:tcPr>
            <w:tcW w:w="1985" w:type="dxa"/>
            <w:gridSpan w:val="2"/>
          </w:tcPr>
          <w:p w:rsidR="00E156AE" w:rsidRPr="00CB5E91" w:rsidRDefault="00E156AE" w:rsidP="004B77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8C2D38" w:rsidRPr="00F3674F" w:rsidRDefault="00D4235A" w:rsidP="00F367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5.</w:t>
            </w:r>
          </w:p>
          <w:p w:rsidR="00EA1207" w:rsidRDefault="00A67DA5" w:rsidP="00B00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8C2D38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A1207" w:rsidRDefault="00B006A6" w:rsidP="00EA1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6A6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 и самовоспитание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основа успешности педагога</w:t>
            </w:r>
            <w:r w:rsidR="00FE20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C2D38" w:rsidRPr="00EA1207" w:rsidRDefault="00EA1207" w:rsidP="00EA1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</w:t>
            </w:r>
            <w:r w:rsidR="00B006A6" w:rsidRPr="00EA1207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 «Мастерская педагогического опыта».</w:t>
            </w:r>
          </w:p>
          <w:p w:rsidR="008C2D38" w:rsidRPr="00D156B2" w:rsidRDefault="008C2D38" w:rsidP="008C2D38">
            <w:pPr>
              <w:ind w:left="960" w:hanging="9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C2D38" w:rsidRPr="00D156B2" w:rsidRDefault="008C2D38" w:rsidP="00B43D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успешности 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школьников;</w:t>
            </w:r>
          </w:p>
          <w:p w:rsidR="008C2D38" w:rsidRPr="00D156B2" w:rsidRDefault="008C2D38" w:rsidP="00B43D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выделить недостатки в деятельности МО и определить возможности педагогического коллектива школы в более эффективной организации учебно-воспитательного процесса на следующий учебный год.</w:t>
            </w:r>
          </w:p>
          <w:p w:rsidR="008C2D38" w:rsidRPr="00D156B2" w:rsidRDefault="008C2D38" w:rsidP="008C2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D38" w:rsidRPr="00D156B2" w:rsidRDefault="008C2D38" w:rsidP="008C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B4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классных руководителей, обмен опытом, развитие креативности; поиск инноваций в деле воспитания подрастающего поколения</w:t>
            </w: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и  работы МО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57160"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плана работы на 20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18-2019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 </w:t>
            </w:r>
          </w:p>
        </w:tc>
        <w:tc>
          <w:tcPr>
            <w:tcW w:w="4253" w:type="dxa"/>
            <w:gridSpan w:val="2"/>
          </w:tcPr>
          <w:p w:rsidR="00400765" w:rsidRPr="00D156B2" w:rsidRDefault="00400765" w:rsidP="00B43D0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работы методического объединения </w:t>
            </w:r>
            <w:r w:rsidR="003F4AC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 за 2017-2018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4235A" w:rsidRDefault="00400765" w:rsidP="00B43D0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тематической папки «Методическая копилка  учителей начальных классов»</w:t>
            </w:r>
            <w:r w:rsidR="00DB5F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DB5F9E" w:rsidRPr="00DB5F9E" w:rsidRDefault="00DB5F9E" w:rsidP="00B43D01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методической культуры классных руководителей и, как следствие, повышение уровня воспитанности обучающихся.</w:t>
            </w:r>
          </w:p>
          <w:p w:rsidR="00DB5F9E" w:rsidRPr="00D156B2" w:rsidRDefault="00DB5F9E" w:rsidP="00DB5F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FB7561" w:rsidP="004205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F4AC7" w:rsidRPr="00422786" w:rsidRDefault="003F4AC7" w:rsidP="003F4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3F4AC7" w:rsidRDefault="003F4AC7" w:rsidP="003F4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3F4AC7" w:rsidRPr="00422786" w:rsidRDefault="003F4AC7" w:rsidP="003F4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D4235A" w:rsidRPr="00D156B2" w:rsidRDefault="003F4AC7" w:rsidP="003F4A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</w:tr>
      <w:tr w:rsidR="00D4235A" w:rsidRPr="00D156B2" w:rsidTr="00B43D01">
        <w:trPr>
          <w:trHeight w:val="2402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методическая работа </w:t>
            </w:r>
            <w:r w:rsidR="00A8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классного руководител</w:t>
            </w:r>
            <w:proofErr w:type="gramStart"/>
            <w:r w:rsidR="00A81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самообразованию).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мониторинга уровня </w:t>
            </w:r>
            <w:proofErr w:type="spell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сформированностиУУД</w:t>
            </w:r>
            <w:proofErr w:type="spellEnd"/>
            <w:proofErr w:type="gram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6A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воспитанности обучающихся.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методического объединения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  <w:r w:rsidR="0052211A"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 w:rsidR="00DB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работы и задач </w:t>
            </w:r>
            <w:r w:rsidR="00DB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  на 2019-2020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7E22A8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«Это нам удалось».  Обзор методических находок  учителей.</w:t>
            </w:r>
          </w:p>
          <w:p w:rsidR="00D4235A" w:rsidRPr="00422786" w:rsidRDefault="00821E14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продуктивности педагогической деятельности классных руководителей.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3F4AC7" w:rsidRPr="00422786" w:rsidRDefault="003F4AC7" w:rsidP="003F4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 учитель по ВР Жукина Е.С.</w:t>
            </w:r>
          </w:p>
          <w:p w:rsidR="003F4AC7" w:rsidRDefault="003F4AC7" w:rsidP="003F4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  <w:p w:rsidR="003F4AC7" w:rsidRPr="00422786" w:rsidRDefault="003F4AC7" w:rsidP="003F4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Исмагулова А.З.</w:t>
            </w:r>
          </w:p>
          <w:p w:rsidR="00E46FB0" w:rsidRDefault="003F4AC7" w:rsidP="003F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35A" w:rsidRPr="00DB5F9E" w:rsidRDefault="00D4235A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15452" w:type="dxa"/>
            <w:gridSpan w:val="10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2. Работа с </w:t>
            </w:r>
            <w:r w:rsidR="0052091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классными руководителями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70"/>
        </w:trPr>
        <w:tc>
          <w:tcPr>
            <w:tcW w:w="4679" w:type="dxa"/>
          </w:tcPr>
          <w:p w:rsidR="00D4235A" w:rsidRPr="00D156B2" w:rsidRDefault="00D4235A" w:rsidP="00B43D01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</w:t>
            </w:r>
            <w:r w:rsidR="00520919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520919">
            <w:pPr>
              <w:pStyle w:val="a7"/>
              <w:shd w:val="clear" w:color="auto" w:fill="FFFFFF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Оказание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помощи в организации </w:t>
            </w:r>
            <w:r w:rsidR="00520919"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4615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Отбор содержания учебного материала, методов, форм организации </w:t>
            </w:r>
            <w:r w:rsidR="005209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классных часов, общешкольных мероприятий</w:t>
            </w: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="00B864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занятий внеурочной деятельности, </w:t>
            </w: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оценивание результатов занятий</w:t>
            </w:r>
            <w:r w:rsidR="006A32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тече</w:t>
            </w: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D156B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ние года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МО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323"/>
        </w:trPr>
        <w:tc>
          <w:tcPr>
            <w:tcW w:w="15452" w:type="dxa"/>
            <w:gridSpan w:val="10"/>
          </w:tcPr>
          <w:p w:rsidR="00D4235A" w:rsidRPr="007A7952" w:rsidRDefault="00D4235A" w:rsidP="0042057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2413" w:rsidRPr="007A7952" w:rsidRDefault="00B2121D" w:rsidP="00B2121D">
            <w:pPr>
              <w:pStyle w:val="a7"/>
              <w:tabs>
                <w:tab w:val="left" w:pos="5940"/>
              </w:tabs>
              <w:spacing w:after="0" w:line="240" w:lineRule="auto"/>
              <w:ind w:left="5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365F63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Учебно-методическая работа </w:t>
            </w:r>
            <w:r w:rsidR="00DB5F9E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r w:rsidR="00365F63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 классных руководителей</w:t>
            </w:r>
          </w:p>
          <w:p w:rsidR="000B2413" w:rsidRPr="006A32AA" w:rsidRDefault="000B2413" w:rsidP="0042057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2969"/>
        </w:trPr>
        <w:tc>
          <w:tcPr>
            <w:tcW w:w="4679" w:type="dxa"/>
          </w:tcPr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интересных педагогических идей.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результатов диагностирования классных коллективов.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массовых мероприятиях ОУ.</w:t>
            </w:r>
          </w:p>
          <w:p w:rsidR="00BB1769" w:rsidRDefault="00BB1769" w:rsidP="00BB1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классных руководителей по вопросам ведения документации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руководителей, организации работы с родителями.  </w:t>
            </w:r>
          </w:p>
          <w:p w:rsidR="00D4235A" w:rsidRPr="006A32AA" w:rsidRDefault="00BB1769" w:rsidP="00BB17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классными руководителями.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по итогам организации занятости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учащихся в каникулярное время, индивидуальная работа с учащимися</w:t>
            </w:r>
          </w:p>
          <w:p w:rsidR="003C30BB" w:rsidRPr="003C30BB" w:rsidRDefault="003C30BB" w:rsidP="003C30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  <w:p w:rsidR="00D4235A" w:rsidRPr="006A32A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gramStart"/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ВР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личности учащегося и классного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самоуправления </w:t>
            </w:r>
            <w:proofErr w:type="gramStart"/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лассе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6A32AA" w:rsidRDefault="007A7952" w:rsidP="007A79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3"/>
          </w:tcPr>
          <w:p w:rsidR="00D4235A" w:rsidRPr="007A7952" w:rsidRDefault="007A7952" w:rsidP="007A7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Организациягрупповых ииндивидуальныхконсультацийпо вопросампланированияорганизациивоспитательнойдеятельности</w:t>
            </w:r>
            <w:proofErr w:type="gramStart"/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ценкеэффективностивоспитательной работы,обзорновейшейметодическойлитературы.</w:t>
            </w:r>
          </w:p>
        </w:tc>
        <w:tc>
          <w:tcPr>
            <w:tcW w:w="1417" w:type="dxa"/>
            <w:gridSpan w:val="2"/>
          </w:tcPr>
          <w:p w:rsidR="00D4235A" w:rsidRPr="006A32A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4235A" w:rsidRPr="007A7952" w:rsidRDefault="007A7952" w:rsidP="007A79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7A7952" w:rsidRDefault="00BB1769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Default="007A7952" w:rsidP="007A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7A7952" w:rsidRPr="007A7952" w:rsidRDefault="007A7952" w:rsidP="007A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D4235A" w:rsidRPr="00D156B2" w:rsidTr="00B43D01">
        <w:trPr>
          <w:trHeight w:val="1457"/>
        </w:trPr>
        <w:tc>
          <w:tcPr>
            <w:tcW w:w="15452" w:type="dxa"/>
            <w:gridSpan w:val="10"/>
            <w:tcBorders>
              <w:bottom w:val="single" w:sz="4" w:space="0" w:color="333333"/>
            </w:tcBorders>
          </w:tcPr>
          <w:p w:rsidR="00E46FB0" w:rsidRPr="00D156B2" w:rsidRDefault="00E46FB0" w:rsidP="00422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422786" w:rsidRDefault="00E46FB0" w:rsidP="004227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Повыше</w:t>
            </w:r>
            <w:r w:rsidR="004227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 педагогического мастерства.</w:t>
            </w:r>
          </w:p>
        </w:tc>
      </w:tr>
      <w:tr w:rsidR="00D4235A" w:rsidRPr="00D156B2" w:rsidTr="00B43D01">
        <w:trPr>
          <w:trHeight w:val="701"/>
        </w:trPr>
        <w:tc>
          <w:tcPr>
            <w:tcW w:w="5246" w:type="dxa"/>
            <w:gridSpan w:val="2"/>
          </w:tcPr>
          <w:p w:rsidR="00D4235A" w:rsidRDefault="006A32AA" w:rsidP="0042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9E">
              <w:rPr>
                <w:rFonts w:ascii="Times New Roman" w:hAnsi="Times New Roman" w:cs="Times New Roman"/>
                <w:sz w:val="24"/>
                <w:szCs w:val="24"/>
              </w:rPr>
              <w:t>Заседания Ш</w:t>
            </w:r>
            <w:r w:rsidR="00D4235A" w:rsidRPr="00DB5F9E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и эффективности воспитательного процесса в классе.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с участием родительского коллектива.  </w:t>
            </w:r>
          </w:p>
          <w:p w:rsidR="007A7952" w:rsidRDefault="007A7952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 о классных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руководителях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Сбор сведений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темах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Анализ участия педагогов вконкурсах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0BB" w:rsidRDefault="003C30BB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часов.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Учёт посещаемостиродителей </w:t>
            </w:r>
            <w:proofErr w:type="gramStart"/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gramEnd"/>
          </w:p>
          <w:p w:rsidR="00D4235A" w:rsidRPr="00D156B2" w:rsidRDefault="00B43D01" w:rsidP="00B4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  <w:tc>
          <w:tcPr>
            <w:tcW w:w="2410" w:type="dxa"/>
            <w:gridSpan w:val="2"/>
          </w:tcPr>
          <w:p w:rsidR="00D4235A" w:rsidRPr="00D156B2" w:rsidRDefault="00D4235A" w:rsidP="000B2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Выявлять, пропагандировать и осуществлять новые подходы к организации обучения и воспитания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D156B2" w:rsidRDefault="00D4235A" w:rsidP="000B2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самообразования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4536" w:type="dxa"/>
            <w:gridSpan w:val="3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Выработка рекомендаций, определение перспектив дальнейшей деятельно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  <w:p w:rsidR="003C30BB" w:rsidRPr="00516912" w:rsidRDefault="003C30BB" w:rsidP="003C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овышение методической культуры классных руководителей и, как следствие, повышение уровня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оспитанности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3C30BB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.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35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D156B2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235A" w:rsidRPr="00A461D4" w:rsidRDefault="00A461D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ШМО.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Default="00D4235A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C4D65" w:rsidRPr="00D156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DC4D65"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C4D65" w:rsidRPr="00D156B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BB176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B1769" w:rsidRDefault="00BB1769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1769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B1769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235A" w:rsidRPr="00D156B2" w:rsidTr="00B43D01">
        <w:trPr>
          <w:trHeight w:val="418"/>
        </w:trPr>
        <w:tc>
          <w:tcPr>
            <w:tcW w:w="15452" w:type="dxa"/>
            <w:gridSpan w:val="10"/>
          </w:tcPr>
          <w:p w:rsidR="00D4235A" w:rsidRPr="00D156B2" w:rsidRDefault="00D4235A" w:rsidP="008820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Мониторинг и педагогическая диагностика</w:t>
            </w:r>
          </w:p>
          <w:p w:rsidR="00D156B2" w:rsidRPr="00D156B2" w:rsidRDefault="00D156B2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154"/>
        </w:trPr>
        <w:tc>
          <w:tcPr>
            <w:tcW w:w="4679" w:type="dxa"/>
          </w:tcPr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 данных о классных руководителях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Сбор сведений  о методических темах классных руководителей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классными руководителями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  <w:p w:rsidR="00D4235A" w:rsidRPr="00B864E7" w:rsidRDefault="00D4235A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Пополнение портфолио учащихся</w:t>
            </w:r>
            <w:r w:rsidR="0052211A" w:rsidRPr="00B86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4E7" w:rsidRPr="00B864E7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воспитанности </w:t>
            </w:r>
            <w:proofErr w:type="gramStart"/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4E7" w:rsidRPr="00B864E7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Мониторинг продуктивности педагогической деятельности классных руководителей.</w:t>
            </w:r>
          </w:p>
          <w:p w:rsidR="00D4235A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классного руководителя</w:t>
            </w:r>
            <w:r w:rsidR="007A7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B864E7" w:rsidRDefault="007A7952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 классных руководителей.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7A7952">
            <w:pPr>
              <w:pStyle w:val="a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уровня 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а также качества усвоения ими знаний по </w:t>
            </w: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различным предметам</w:t>
            </w:r>
            <w:r w:rsidR="006A32AA"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3576" w:type="dxa"/>
            <w:gridSpan w:val="3"/>
          </w:tcPr>
          <w:p w:rsidR="00BB1769" w:rsidRPr="00BB1769" w:rsidRDefault="00BB1769" w:rsidP="00BB17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методик изучения уровня воспитанности учащихся;</w:t>
            </w:r>
          </w:p>
          <w:p w:rsidR="00BB1769" w:rsidRPr="00BB1769" w:rsidRDefault="00BB1769" w:rsidP="00BB17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уровня воспитательной работы в школе;</w:t>
            </w:r>
          </w:p>
          <w:p w:rsidR="00D4235A" w:rsidRPr="00D156B2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дальнейшей работы на основе  изучения уровня воспитанности учащихся школы с учетом требований ФГОС.</w:t>
            </w:r>
          </w:p>
        </w:tc>
        <w:tc>
          <w:tcPr>
            <w:tcW w:w="2456" w:type="dxa"/>
            <w:gridSpan w:val="3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8201E" w:rsidRPr="00D156B2" w:rsidRDefault="0088201E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4235A" w:rsidRPr="00D156B2" w:rsidRDefault="00D4235A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03024" w:rsidRPr="00D156B2" w:rsidRDefault="00DB5F9E" w:rsidP="00403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DB5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B5F9E" w:rsidRDefault="00DB5F9E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40302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A461D4" w:rsidRDefault="00A461D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DB5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15452" w:type="dxa"/>
            <w:gridSpan w:val="10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Консультации</w:t>
            </w:r>
          </w:p>
          <w:p w:rsidR="00D156B2" w:rsidRPr="00D156B2" w:rsidRDefault="00D156B2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4679" w:type="dxa"/>
          </w:tcPr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вопросам аттестации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Наличие, правильностьсоставления плана</w:t>
            </w:r>
          </w:p>
          <w:p w:rsidR="00D4235A" w:rsidRPr="00D156B2" w:rsidRDefault="007A7952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классного руководителя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По учебно-методическому обеспечению </w:t>
            </w:r>
            <w:r w:rsidR="006A32AA" w:rsidRPr="003C30BB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текущим вопросам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gridSpan w:val="3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403024" w:rsidRPr="00D156B2" w:rsidRDefault="00403024" w:rsidP="00403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иректора  по УВР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B5F9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C906F6" w:rsidRDefault="00C906F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Pr="00F808F5" w:rsidRDefault="003415A6" w:rsidP="001B1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15A6" w:rsidRPr="00F808F5" w:rsidSect="00B43D01">
      <w:pgSz w:w="16838" w:h="11906" w:orient="landscape"/>
      <w:pgMar w:top="851" w:right="567" w:bottom="709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B76594"/>
    <w:multiLevelType w:val="multilevel"/>
    <w:tmpl w:val="6CFE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9772E"/>
    <w:multiLevelType w:val="hybridMultilevel"/>
    <w:tmpl w:val="BB90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2599A"/>
    <w:multiLevelType w:val="hybridMultilevel"/>
    <w:tmpl w:val="A0BCF500"/>
    <w:lvl w:ilvl="0" w:tplc="A65465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12">
    <w:nsid w:val="35D30B15"/>
    <w:multiLevelType w:val="hybridMultilevel"/>
    <w:tmpl w:val="A6FA345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3A713976"/>
    <w:multiLevelType w:val="hybridMultilevel"/>
    <w:tmpl w:val="82F67544"/>
    <w:lvl w:ilvl="0" w:tplc="16ECE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8B5C10"/>
    <w:multiLevelType w:val="hybridMultilevel"/>
    <w:tmpl w:val="EFE81E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62E0AAE"/>
    <w:multiLevelType w:val="hybridMultilevel"/>
    <w:tmpl w:val="DD88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E66EA"/>
    <w:multiLevelType w:val="multilevel"/>
    <w:tmpl w:val="82F6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341604"/>
    <w:multiLevelType w:val="multilevel"/>
    <w:tmpl w:val="809E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ED7FDC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C34C23"/>
    <w:multiLevelType w:val="hybridMultilevel"/>
    <w:tmpl w:val="0F9E893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0"/>
  </w:num>
  <w:num w:numId="4">
    <w:abstractNumId w:val="9"/>
  </w:num>
  <w:num w:numId="5">
    <w:abstractNumId w:val="17"/>
  </w:num>
  <w:num w:numId="6">
    <w:abstractNumId w:val="18"/>
  </w:num>
  <w:num w:numId="7">
    <w:abstractNumId w:val="6"/>
  </w:num>
  <w:num w:numId="8">
    <w:abstractNumId w:val="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15"/>
  </w:num>
  <w:num w:numId="13">
    <w:abstractNumId w:val="12"/>
  </w:num>
  <w:num w:numId="14">
    <w:abstractNumId w:val="23"/>
  </w:num>
  <w:num w:numId="15">
    <w:abstractNumId w:val="14"/>
  </w:num>
  <w:num w:numId="16">
    <w:abstractNumId w:val="19"/>
  </w:num>
  <w:num w:numId="17">
    <w:abstractNumId w:val="5"/>
  </w:num>
  <w:num w:numId="18">
    <w:abstractNumId w:val="22"/>
  </w:num>
  <w:num w:numId="19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7F29"/>
    <w:rsid w:val="00026DF7"/>
    <w:rsid w:val="00043CA1"/>
    <w:rsid w:val="00067F29"/>
    <w:rsid w:val="0008609A"/>
    <w:rsid w:val="00092963"/>
    <w:rsid w:val="000B2413"/>
    <w:rsid w:val="001021F6"/>
    <w:rsid w:val="0012280B"/>
    <w:rsid w:val="001320A8"/>
    <w:rsid w:val="001B1856"/>
    <w:rsid w:val="001C28B6"/>
    <w:rsid w:val="001F178F"/>
    <w:rsid w:val="001F2CFA"/>
    <w:rsid w:val="00211533"/>
    <w:rsid w:val="00241030"/>
    <w:rsid w:val="00244C10"/>
    <w:rsid w:val="002776F9"/>
    <w:rsid w:val="00284195"/>
    <w:rsid w:val="002D659A"/>
    <w:rsid w:val="003030D0"/>
    <w:rsid w:val="00331BEE"/>
    <w:rsid w:val="0033638B"/>
    <w:rsid w:val="003415A6"/>
    <w:rsid w:val="00352152"/>
    <w:rsid w:val="00365F63"/>
    <w:rsid w:val="00392EC5"/>
    <w:rsid w:val="003C03AC"/>
    <w:rsid w:val="003C30BB"/>
    <w:rsid w:val="003C7164"/>
    <w:rsid w:val="003F4AC7"/>
    <w:rsid w:val="00400765"/>
    <w:rsid w:val="00403024"/>
    <w:rsid w:val="0042057E"/>
    <w:rsid w:val="00422786"/>
    <w:rsid w:val="004242DF"/>
    <w:rsid w:val="00516912"/>
    <w:rsid w:val="00517E56"/>
    <w:rsid w:val="00520919"/>
    <w:rsid w:val="0052211A"/>
    <w:rsid w:val="005470AD"/>
    <w:rsid w:val="00595417"/>
    <w:rsid w:val="005C1FF7"/>
    <w:rsid w:val="005F4E7C"/>
    <w:rsid w:val="00604622"/>
    <w:rsid w:val="006227BE"/>
    <w:rsid w:val="00637568"/>
    <w:rsid w:val="00661E97"/>
    <w:rsid w:val="006A32AA"/>
    <w:rsid w:val="006B4566"/>
    <w:rsid w:val="006C4C72"/>
    <w:rsid w:val="006C7CD4"/>
    <w:rsid w:val="00732D36"/>
    <w:rsid w:val="00757160"/>
    <w:rsid w:val="00785D4B"/>
    <w:rsid w:val="007A7952"/>
    <w:rsid w:val="007D13BD"/>
    <w:rsid w:val="007D2EB8"/>
    <w:rsid w:val="007E22A8"/>
    <w:rsid w:val="00821E14"/>
    <w:rsid w:val="008324B7"/>
    <w:rsid w:val="00867386"/>
    <w:rsid w:val="00875B39"/>
    <w:rsid w:val="0088201E"/>
    <w:rsid w:val="008C2D38"/>
    <w:rsid w:val="008C45BC"/>
    <w:rsid w:val="00901EC8"/>
    <w:rsid w:val="00926117"/>
    <w:rsid w:val="00964D7D"/>
    <w:rsid w:val="0097291D"/>
    <w:rsid w:val="009C0006"/>
    <w:rsid w:val="009F11A1"/>
    <w:rsid w:val="009F7EC5"/>
    <w:rsid w:val="00A064C2"/>
    <w:rsid w:val="00A25CB4"/>
    <w:rsid w:val="00A42DD0"/>
    <w:rsid w:val="00A461D4"/>
    <w:rsid w:val="00A522FF"/>
    <w:rsid w:val="00A67DA5"/>
    <w:rsid w:val="00A7224E"/>
    <w:rsid w:val="00A81B44"/>
    <w:rsid w:val="00AB2460"/>
    <w:rsid w:val="00AB2708"/>
    <w:rsid w:val="00AF54C8"/>
    <w:rsid w:val="00B006A6"/>
    <w:rsid w:val="00B05652"/>
    <w:rsid w:val="00B2121D"/>
    <w:rsid w:val="00B43D01"/>
    <w:rsid w:val="00B75FE9"/>
    <w:rsid w:val="00B864E7"/>
    <w:rsid w:val="00BB1769"/>
    <w:rsid w:val="00C024E0"/>
    <w:rsid w:val="00C1156C"/>
    <w:rsid w:val="00C51B1B"/>
    <w:rsid w:val="00C906F6"/>
    <w:rsid w:val="00CC4A72"/>
    <w:rsid w:val="00CF74B0"/>
    <w:rsid w:val="00CF7713"/>
    <w:rsid w:val="00D156B2"/>
    <w:rsid w:val="00D16E33"/>
    <w:rsid w:val="00D4235A"/>
    <w:rsid w:val="00D95489"/>
    <w:rsid w:val="00DB11F0"/>
    <w:rsid w:val="00DB5F9E"/>
    <w:rsid w:val="00DC4D65"/>
    <w:rsid w:val="00DF3ACE"/>
    <w:rsid w:val="00E156AE"/>
    <w:rsid w:val="00E228B4"/>
    <w:rsid w:val="00E46FB0"/>
    <w:rsid w:val="00E54049"/>
    <w:rsid w:val="00E60CF3"/>
    <w:rsid w:val="00EA1207"/>
    <w:rsid w:val="00EE02CF"/>
    <w:rsid w:val="00EF5CEE"/>
    <w:rsid w:val="00F3674F"/>
    <w:rsid w:val="00F46390"/>
    <w:rsid w:val="00F808F5"/>
    <w:rsid w:val="00F91AB9"/>
    <w:rsid w:val="00FB7561"/>
    <w:rsid w:val="00FC2773"/>
    <w:rsid w:val="00FE2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C8"/>
  </w:style>
  <w:style w:type="paragraph" w:styleId="1">
    <w:name w:val="heading 1"/>
    <w:basedOn w:val="a"/>
    <w:next w:val="a"/>
    <w:link w:val="10"/>
    <w:qFormat/>
    <w:rsid w:val="002410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F29"/>
    <w:rPr>
      <w:b/>
      <w:bCs/>
    </w:rPr>
  </w:style>
  <w:style w:type="paragraph" w:styleId="a5">
    <w:name w:val="Body Text Indent"/>
    <w:basedOn w:val="a"/>
    <w:link w:val="a6"/>
    <w:rsid w:val="00C906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9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235A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2410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F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5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73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CF74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F74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557DE-F48B-4426-A4D5-7789A277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16</Pages>
  <Words>3486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Учитель</cp:lastModifiedBy>
  <cp:revision>32</cp:revision>
  <cp:lastPrinted>2018-10-09T05:32:00Z</cp:lastPrinted>
  <dcterms:created xsi:type="dcterms:W3CDTF">2015-10-11T21:58:00Z</dcterms:created>
  <dcterms:modified xsi:type="dcterms:W3CDTF">2018-10-09T05:34:00Z</dcterms:modified>
</cp:coreProperties>
</file>